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44455" w14:textId="7F411CF1" w:rsidR="00E27D37" w:rsidRPr="00192B80" w:rsidRDefault="004C0BC5" w:rsidP="00E27D37">
      <w:pPr>
        <w:autoSpaceDE w:val="0"/>
        <w:autoSpaceDN w:val="0"/>
        <w:adjustRightInd w:val="0"/>
        <w:rPr>
          <w:rFonts w:ascii="Verdana" w:hAnsi="Verdana" w:cs="DejaVuSans-Bold"/>
          <w:b/>
          <w:bCs/>
          <w:color w:val="1F4E7A"/>
          <w:sz w:val="34"/>
          <w:szCs w:val="34"/>
          <w:lang w:val="en-CA"/>
        </w:rPr>
      </w:pPr>
      <w:r w:rsidRPr="00192B80">
        <w:rPr>
          <w:rFonts w:ascii="Verdana" w:eastAsia="Tahoma" w:hAnsi="Verdana" w:cs="Open Sans"/>
          <w:color w:val="17365D" w:themeColor="text2" w:themeShade="BF"/>
          <w:sz w:val="36"/>
          <w:szCs w:val="36"/>
        </w:rPr>
        <w:t xml:space="preserve">Employment Opportunity </w:t>
      </w:r>
      <w:r w:rsidR="00E27D37" w:rsidRPr="00192B80">
        <w:rPr>
          <w:rFonts w:ascii="Verdana" w:eastAsia="Tahoma" w:hAnsi="Verdana" w:cs="Open Sans"/>
          <w:color w:val="17365D" w:themeColor="text2" w:themeShade="BF"/>
          <w:sz w:val="36"/>
          <w:szCs w:val="36"/>
        </w:rPr>
        <w:t>–</w:t>
      </w:r>
      <w:r w:rsidR="003C55AB" w:rsidRPr="00192B80">
        <w:rPr>
          <w:rFonts w:ascii="Verdana" w:hAnsi="Verdana" w:cs="DejaVuSans-Bold"/>
          <w:b/>
          <w:bCs/>
          <w:color w:val="1F4E7A"/>
          <w:sz w:val="34"/>
          <w:szCs w:val="34"/>
          <w:lang w:val="en-CA"/>
        </w:rPr>
        <w:t xml:space="preserve"> WE ARE HIRING!</w:t>
      </w:r>
    </w:p>
    <w:p w14:paraId="5F9745DA" w14:textId="08A0D1FB" w:rsidR="00E27D37" w:rsidRPr="00192B80" w:rsidRDefault="00E27D37" w:rsidP="00E27D37">
      <w:pPr>
        <w:autoSpaceDE w:val="0"/>
        <w:autoSpaceDN w:val="0"/>
        <w:adjustRightInd w:val="0"/>
        <w:rPr>
          <w:rFonts w:ascii="Verdana" w:hAnsi="Verdana" w:cs="DejaVuSans-Bold"/>
          <w:b/>
          <w:bCs/>
          <w:color w:val="4A4A4A"/>
          <w:sz w:val="36"/>
          <w:szCs w:val="36"/>
          <w:lang w:val="en-CA"/>
        </w:rPr>
      </w:pPr>
      <w:r w:rsidRPr="00192B80">
        <w:rPr>
          <w:rFonts w:ascii="Verdana" w:hAnsi="Verdana" w:cs="DejaVuSans-Bold"/>
          <w:b/>
          <w:bCs/>
          <w:color w:val="4A4A4A"/>
          <w:szCs w:val="24"/>
          <w:lang w:val="en-CA"/>
        </w:rPr>
        <w:t xml:space="preserve"> </w:t>
      </w:r>
      <w:r w:rsidRPr="00192B80">
        <w:rPr>
          <w:rFonts w:ascii="Verdana" w:hAnsi="Verdana" w:cs="DejaVuSans-Bold"/>
          <w:b/>
          <w:bCs/>
          <w:color w:val="4A4A4A"/>
          <w:sz w:val="36"/>
          <w:szCs w:val="36"/>
          <w:lang w:val="en-CA"/>
        </w:rPr>
        <w:t>CASUAL STUDENT ARENA ATTENDANT</w:t>
      </w:r>
    </w:p>
    <w:p w14:paraId="431D01A4" w14:textId="5E85E772" w:rsidR="00E27D37" w:rsidRPr="00192B80" w:rsidRDefault="00E27D37" w:rsidP="00E27D37">
      <w:pPr>
        <w:autoSpaceDE w:val="0"/>
        <w:autoSpaceDN w:val="0"/>
        <w:adjustRightInd w:val="0"/>
        <w:rPr>
          <w:rFonts w:ascii="Verdana" w:hAnsi="Verdana" w:cs="DejaVuSans-Bold"/>
          <w:b/>
          <w:bCs/>
          <w:color w:val="000000"/>
          <w:lang w:val="en-CA"/>
        </w:rPr>
      </w:pPr>
      <w:r w:rsidRPr="00192B80">
        <w:rPr>
          <w:rFonts w:ascii="Verdana" w:hAnsi="Verdana" w:cs="DejaVuSans-Bold"/>
          <w:b/>
          <w:bCs/>
          <w:color w:val="000000"/>
          <w:lang w:val="en-CA"/>
        </w:rPr>
        <w:t>Are you at least 14 years of age and looking for a fun, active part-time job where you can gain valuable experience and make a difference in your community?</w:t>
      </w:r>
    </w:p>
    <w:p w14:paraId="40B01C12" w14:textId="77777777" w:rsidR="00F63E29" w:rsidRPr="00192B80" w:rsidRDefault="00FB3D90">
      <w:pPr>
        <w:spacing w:after="0" w:line="220" w:lineRule="auto"/>
        <w:rPr>
          <w:rFonts w:ascii="Verdana" w:hAnsi="Verdana" w:cs="Open Sans"/>
        </w:rPr>
      </w:pPr>
      <w:r w:rsidRPr="00192B80">
        <w:rPr>
          <w:rFonts w:ascii="Verdana" w:eastAsia="Arial" w:hAnsi="Verdana" w:cs="Open San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7634B7" wp14:editId="26D1290C">
                <wp:simplePos x="0" y="0"/>
                <wp:positionH relativeFrom="column">
                  <wp:posOffset>-22860</wp:posOffset>
                </wp:positionH>
                <wp:positionV relativeFrom="paragraph">
                  <wp:posOffset>109220</wp:posOffset>
                </wp:positionV>
                <wp:extent cx="6083300" cy="6350"/>
                <wp:effectExtent l="9525" t="6350" r="12700" b="63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83300" cy="6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2814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8pt;margin-top:8.6pt;width:479pt;height: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"/>
            </w:pict>
          </mc:Fallback>
        </mc:AlternateContent>
      </w:r>
      <w:r w:rsidR="008E6425" w:rsidRPr="00192B80">
        <w:rPr>
          <w:rFonts w:ascii="Verdana" w:eastAsia="Arial" w:hAnsi="Verdana" w:cs="Open Sans"/>
          <w:color w:val="000000"/>
          <w:sz w:val="24"/>
          <w:szCs w:val="24"/>
        </w:rPr>
        <w:t> </w:t>
      </w:r>
    </w:p>
    <w:p w14:paraId="71335624" w14:textId="225799D4" w:rsidR="00F63E29" w:rsidRPr="00192B80" w:rsidRDefault="008E6425" w:rsidP="00E07AD4">
      <w:pPr>
        <w:spacing w:after="0"/>
        <w:rPr>
          <w:rFonts w:ascii="Verdana" w:eastAsia="Arial" w:hAnsi="Verdana" w:cs="Open Sans"/>
          <w:color w:val="000000"/>
          <w:sz w:val="24"/>
          <w:szCs w:val="24"/>
        </w:rPr>
      </w:pPr>
      <w:r w:rsidRPr="00192B80">
        <w:rPr>
          <w:rFonts w:ascii="Verdana" w:eastAsia="Arial" w:hAnsi="Verdana" w:cs="Open Sans"/>
          <w:b/>
          <w:color w:val="000000"/>
          <w:sz w:val="24"/>
          <w:szCs w:val="24"/>
        </w:rPr>
        <w:t>Job title:</w:t>
      </w:r>
      <w:r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 </w:t>
      </w:r>
      <w:r w:rsidR="00E27D37"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Casual Student </w:t>
      </w:r>
      <w:r w:rsidR="00B940A8" w:rsidRPr="00192B80">
        <w:rPr>
          <w:rFonts w:ascii="Verdana" w:eastAsia="Arial" w:hAnsi="Verdana" w:cs="Open Sans"/>
          <w:color w:val="000000"/>
          <w:sz w:val="24"/>
          <w:szCs w:val="24"/>
        </w:rPr>
        <w:t>Recreation Attendant</w:t>
      </w:r>
    </w:p>
    <w:p w14:paraId="1BB0C86E" w14:textId="24A01F16" w:rsidR="00F63E29" w:rsidRPr="00192B80" w:rsidRDefault="008E6425" w:rsidP="00E07AD4">
      <w:pPr>
        <w:spacing w:after="0"/>
        <w:rPr>
          <w:rFonts w:ascii="Verdana" w:hAnsi="Verdana" w:cs="Open Sans"/>
          <w:sz w:val="24"/>
          <w:szCs w:val="24"/>
        </w:rPr>
      </w:pPr>
      <w:r w:rsidRPr="00192B80">
        <w:rPr>
          <w:rFonts w:ascii="Verdana" w:eastAsia="Arial" w:hAnsi="Verdana" w:cs="Open Sans"/>
          <w:b/>
          <w:color w:val="000000"/>
          <w:sz w:val="24"/>
          <w:szCs w:val="24"/>
        </w:rPr>
        <w:t>Employment type:</w:t>
      </w:r>
      <w:r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 </w:t>
      </w:r>
      <w:r w:rsidR="00E27D37" w:rsidRPr="00192B80">
        <w:rPr>
          <w:rFonts w:ascii="Verdana" w:eastAsia="Arial" w:hAnsi="Verdana" w:cs="Open Sans"/>
          <w:color w:val="000000"/>
          <w:sz w:val="24"/>
          <w:szCs w:val="24"/>
        </w:rPr>
        <w:t>Casual</w:t>
      </w:r>
    </w:p>
    <w:p w14:paraId="42BC5A25" w14:textId="3612A3FC" w:rsidR="00F63E29" w:rsidRPr="00192B80" w:rsidRDefault="008E6425" w:rsidP="00E07AD4">
      <w:pPr>
        <w:spacing w:after="0"/>
        <w:rPr>
          <w:rFonts w:ascii="Verdana" w:hAnsi="Verdana" w:cs="Open Sans"/>
          <w:sz w:val="24"/>
          <w:szCs w:val="24"/>
        </w:rPr>
      </w:pPr>
      <w:r w:rsidRPr="00192B80">
        <w:rPr>
          <w:rFonts w:ascii="Verdana" w:eastAsia="Arial" w:hAnsi="Verdana" w:cs="Open Sans"/>
          <w:b/>
          <w:color w:val="000000"/>
          <w:sz w:val="24"/>
          <w:szCs w:val="24"/>
        </w:rPr>
        <w:t>Department</w:t>
      </w:r>
      <w:r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: </w:t>
      </w:r>
      <w:r w:rsidR="007B0980"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Facilities, Parks and Recreation </w:t>
      </w:r>
    </w:p>
    <w:p w14:paraId="45E25949" w14:textId="51D97685" w:rsidR="00F63E29" w:rsidRPr="00192B80" w:rsidRDefault="008E6425" w:rsidP="00E07AD4">
      <w:pPr>
        <w:spacing w:after="0"/>
        <w:rPr>
          <w:rFonts w:ascii="Verdana" w:hAnsi="Verdana" w:cs="Open Sans"/>
          <w:sz w:val="24"/>
          <w:szCs w:val="24"/>
        </w:rPr>
      </w:pPr>
      <w:r w:rsidRPr="00192B80">
        <w:rPr>
          <w:rFonts w:ascii="Verdana" w:eastAsia="Arial" w:hAnsi="Verdana" w:cs="Open Sans"/>
          <w:b/>
          <w:color w:val="000000"/>
          <w:sz w:val="24"/>
          <w:szCs w:val="24"/>
        </w:rPr>
        <w:t>Location</w:t>
      </w:r>
      <w:r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: </w:t>
      </w:r>
      <w:r w:rsidR="003C55AB" w:rsidRPr="00192B80">
        <w:rPr>
          <w:rFonts w:ascii="Verdana" w:eastAsia="Arial" w:hAnsi="Verdana" w:cs="Open Sans"/>
          <w:color w:val="000000"/>
          <w:sz w:val="24"/>
          <w:szCs w:val="24"/>
        </w:rPr>
        <w:t>Looking for Students for Chesley,</w:t>
      </w:r>
      <w:r w:rsidR="00B53F3F"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 Paisley</w:t>
      </w:r>
      <w:r w:rsidR="003C55AB"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 and Tara Arena’s</w:t>
      </w:r>
    </w:p>
    <w:p w14:paraId="5C52FC27" w14:textId="11E407CE" w:rsidR="00F63E29" w:rsidRPr="00192B80" w:rsidRDefault="008E6425" w:rsidP="00E07AD4">
      <w:pPr>
        <w:spacing w:after="0"/>
        <w:rPr>
          <w:rFonts w:ascii="Verdana" w:hAnsi="Verdana" w:cs="Open Sans"/>
          <w:sz w:val="24"/>
          <w:szCs w:val="24"/>
        </w:rPr>
      </w:pPr>
      <w:r w:rsidRPr="00192B80">
        <w:rPr>
          <w:rFonts w:ascii="Verdana" w:eastAsia="Arial" w:hAnsi="Verdana" w:cs="Open Sans"/>
          <w:b/>
          <w:color w:val="000000"/>
          <w:sz w:val="24"/>
          <w:szCs w:val="24"/>
        </w:rPr>
        <w:t>Reports to:</w:t>
      </w:r>
      <w:r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 </w:t>
      </w:r>
      <w:r w:rsidR="007B0980"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Manager of Facilities, Parks and Recreation </w:t>
      </w:r>
      <w:r w:rsidR="00B940A8" w:rsidRPr="00192B80">
        <w:rPr>
          <w:rFonts w:ascii="Verdana" w:eastAsia="Arial" w:hAnsi="Verdana" w:cs="Open Sans"/>
          <w:color w:val="000000"/>
          <w:sz w:val="24"/>
          <w:szCs w:val="24"/>
        </w:rPr>
        <w:t>or Lead Facility Operator</w:t>
      </w:r>
    </w:p>
    <w:p w14:paraId="7EA26B6F" w14:textId="412AD787" w:rsidR="00F63E29" w:rsidRPr="00192B80" w:rsidRDefault="008E6425" w:rsidP="00E07AD4">
      <w:pPr>
        <w:spacing w:after="0"/>
        <w:rPr>
          <w:rFonts w:ascii="Verdana" w:eastAsia="Arial" w:hAnsi="Verdana" w:cs="Open Sans"/>
          <w:color w:val="000000"/>
          <w:sz w:val="24"/>
          <w:szCs w:val="24"/>
        </w:rPr>
      </w:pPr>
      <w:r w:rsidRPr="00192B80">
        <w:rPr>
          <w:rFonts w:ascii="Verdana" w:eastAsia="Arial" w:hAnsi="Verdana" w:cs="Open Sans"/>
          <w:b/>
          <w:color w:val="000000"/>
          <w:sz w:val="24"/>
          <w:szCs w:val="24"/>
        </w:rPr>
        <w:t xml:space="preserve">Pay </w:t>
      </w:r>
      <w:r w:rsidR="004C0BC5" w:rsidRPr="00192B80">
        <w:rPr>
          <w:rFonts w:ascii="Verdana" w:eastAsia="Arial" w:hAnsi="Verdana" w:cs="Open Sans"/>
          <w:b/>
          <w:color w:val="000000"/>
          <w:sz w:val="24"/>
          <w:szCs w:val="24"/>
        </w:rPr>
        <w:t>R</w:t>
      </w:r>
      <w:r w:rsidRPr="00192B80">
        <w:rPr>
          <w:rFonts w:ascii="Verdana" w:eastAsia="Arial" w:hAnsi="Verdana" w:cs="Open Sans"/>
          <w:b/>
          <w:color w:val="000000"/>
          <w:sz w:val="24"/>
          <w:szCs w:val="24"/>
        </w:rPr>
        <w:t>ange</w:t>
      </w:r>
      <w:r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: </w:t>
      </w:r>
      <w:r w:rsidR="007B0980" w:rsidRPr="00192B80">
        <w:rPr>
          <w:rFonts w:ascii="Verdana" w:eastAsia="Arial" w:hAnsi="Verdana" w:cs="Open Sans"/>
          <w:color w:val="000000"/>
          <w:sz w:val="24"/>
          <w:szCs w:val="24"/>
        </w:rPr>
        <w:t>$</w:t>
      </w:r>
      <w:r w:rsidR="00AD5D64" w:rsidRPr="00192B80">
        <w:rPr>
          <w:rFonts w:ascii="Verdana" w:eastAsia="Arial" w:hAnsi="Verdana" w:cs="Open Sans"/>
          <w:color w:val="000000"/>
          <w:sz w:val="24"/>
          <w:szCs w:val="24"/>
        </w:rPr>
        <w:t>Minimum Wage</w:t>
      </w:r>
    </w:p>
    <w:p w14:paraId="07F158B9" w14:textId="004ED690" w:rsidR="00F63E29" w:rsidRPr="00192B80" w:rsidRDefault="008E6425" w:rsidP="00E07AD4">
      <w:pPr>
        <w:spacing w:after="0"/>
        <w:rPr>
          <w:rFonts w:ascii="Verdana" w:hAnsi="Verdana" w:cs="Open Sans"/>
          <w:sz w:val="24"/>
          <w:szCs w:val="24"/>
        </w:rPr>
      </w:pPr>
      <w:r w:rsidRPr="00192B80">
        <w:rPr>
          <w:rFonts w:ascii="Verdana" w:eastAsia="Arial" w:hAnsi="Verdana" w:cs="Open Sans"/>
          <w:b/>
          <w:color w:val="000000"/>
          <w:sz w:val="24"/>
          <w:szCs w:val="24"/>
        </w:rPr>
        <w:t xml:space="preserve">Work </w:t>
      </w:r>
      <w:r w:rsidR="003C55AB" w:rsidRPr="00192B80">
        <w:rPr>
          <w:rFonts w:ascii="Verdana" w:eastAsia="Arial" w:hAnsi="Verdana" w:cs="Open Sans"/>
          <w:b/>
          <w:color w:val="000000"/>
          <w:sz w:val="24"/>
          <w:szCs w:val="24"/>
        </w:rPr>
        <w:t>schedule</w:t>
      </w:r>
      <w:r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 </w:t>
      </w:r>
      <w:r w:rsidR="007B0980" w:rsidRPr="00192B80">
        <w:rPr>
          <w:rFonts w:ascii="Verdana" w:eastAsia="Arial" w:hAnsi="Verdana" w:cs="Open Sans"/>
          <w:color w:val="000000"/>
          <w:sz w:val="24"/>
          <w:szCs w:val="24"/>
        </w:rPr>
        <w:t>includ</w:t>
      </w:r>
      <w:r w:rsidR="003C55AB" w:rsidRPr="00192B80">
        <w:rPr>
          <w:rFonts w:ascii="Verdana" w:eastAsia="Arial" w:hAnsi="Verdana" w:cs="Open Sans"/>
          <w:color w:val="000000"/>
          <w:sz w:val="24"/>
          <w:szCs w:val="24"/>
        </w:rPr>
        <w:t>es</w:t>
      </w:r>
      <w:r w:rsidR="007B0980"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 weekends,</w:t>
      </w:r>
      <w:r w:rsidR="003C55AB"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 and evening</w:t>
      </w:r>
      <w:r w:rsidR="007B0980"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 shifts</w:t>
      </w:r>
      <w:r w:rsidR="003C55AB" w:rsidRPr="00192B80">
        <w:rPr>
          <w:rFonts w:ascii="Verdana" w:eastAsia="Arial" w:hAnsi="Verdana" w:cs="Open Sans"/>
          <w:color w:val="000000"/>
          <w:sz w:val="24"/>
          <w:szCs w:val="24"/>
        </w:rPr>
        <w:t>.</w:t>
      </w:r>
      <w:r w:rsidR="007B0980"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 </w:t>
      </w:r>
    </w:p>
    <w:p w14:paraId="0B45FFE5" w14:textId="4B61E896" w:rsidR="00F63E29" w:rsidRPr="00192B80" w:rsidRDefault="008E6425" w:rsidP="00E07AD4">
      <w:pPr>
        <w:spacing w:after="0"/>
        <w:rPr>
          <w:rFonts w:ascii="Verdana" w:hAnsi="Verdana" w:cs="Open Sans"/>
          <w:sz w:val="24"/>
          <w:szCs w:val="24"/>
        </w:rPr>
      </w:pPr>
      <w:r w:rsidRPr="00192B80">
        <w:rPr>
          <w:rFonts w:ascii="Verdana" w:eastAsia="Arial" w:hAnsi="Verdana" w:cs="Open Sans"/>
          <w:b/>
          <w:color w:val="000000"/>
          <w:sz w:val="24"/>
          <w:szCs w:val="24"/>
        </w:rPr>
        <w:t>Posting date:</w:t>
      </w:r>
      <w:r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 </w:t>
      </w:r>
      <w:r w:rsidR="003C55AB" w:rsidRPr="00192B80">
        <w:rPr>
          <w:rFonts w:ascii="Verdana" w:eastAsia="Arial" w:hAnsi="Verdana" w:cs="Open Sans"/>
          <w:color w:val="000000"/>
          <w:sz w:val="24"/>
          <w:szCs w:val="24"/>
        </w:rPr>
        <w:t>October 26, 2026</w:t>
      </w:r>
    </w:p>
    <w:p w14:paraId="1776BBD3" w14:textId="3EFE3EF0" w:rsidR="00F63E29" w:rsidRPr="00192B80" w:rsidRDefault="008E6425" w:rsidP="00E07AD4">
      <w:pPr>
        <w:spacing w:after="0"/>
        <w:rPr>
          <w:rFonts w:ascii="Verdana" w:hAnsi="Verdana" w:cs="Open Sans"/>
          <w:sz w:val="24"/>
          <w:szCs w:val="24"/>
        </w:rPr>
      </w:pPr>
      <w:r w:rsidRPr="00192B80">
        <w:rPr>
          <w:rFonts w:ascii="Verdana" w:eastAsia="Arial" w:hAnsi="Verdana" w:cs="Open Sans"/>
          <w:b/>
          <w:color w:val="000000"/>
          <w:sz w:val="24"/>
          <w:szCs w:val="24"/>
        </w:rPr>
        <w:t>Posting closing date</w:t>
      </w:r>
      <w:r w:rsidRPr="00192B80">
        <w:rPr>
          <w:rFonts w:ascii="Verdana" w:eastAsia="Arial" w:hAnsi="Verdana" w:cs="Open Sans"/>
          <w:color w:val="000000"/>
          <w:sz w:val="24"/>
          <w:szCs w:val="24"/>
        </w:rPr>
        <w:t xml:space="preserve">: </w:t>
      </w:r>
      <w:bookmarkStart w:id="0" w:name="_Hlk190339742"/>
      <w:r w:rsidR="003C55AB" w:rsidRPr="00192B80">
        <w:rPr>
          <w:rFonts w:ascii="Verdana" w:eastAsia="Arial" w:hAnsi="Verdana" w:cs="Open Sans"/>
          <w:color w:val="000000"/>
          <w:sz w:val="24"/>
          <w:szCs w:val="24"/>
        </w:rPr>
        <w:t>November 6</w:t>
      </w:r>
      <w:r w:rsidR="007B0980" w:rsidRPr="00192B80">
        <w:rPr>
          <w:rFonts w:ascii="Verdana" w:eastAsia="Arial" w:hAnsi="Verdana" w:cs="Open Sans"/>
          <w:color w:val="000000"/>
          <w:sz w:val="24"/>
          <w:szCs w:val="24"/>
        </w:rPr>
        <w:t>, 2026</w:t>
      </w:r>
    </w:p>
    <w:bookmarkEnd w:id="0"/>
    <w:p w14:paraId="41105A01" w14:textId="77777777" w:rsidR="004C0BC5" w:rsidRPr="00192B80" w:rsidRDefault="00FB3D90">
      <w:pPr>
        <w:spacing w:after="0" w:line="220" w:lineRule="auto"/>
        <w:rPr>
          <w:rFonts w:ascii="Verdana" w:eastAsia="Arial" w:hAnsi="Verdana" w:cs="Open Sans"/>
          <w:color w:val="000000"/>
          <w:sz w:val="21"/>
          <w:szCs w:val="21"/>
        </w:rPr>
      </w:pPr>
      <w:r w:rsidRPr="00192B80">
        <w:rPr>
          <w:rFonts w:ascii="Verdana" w:eastAsia="Arial" w:hAnsi="Verdana" w:cs="Open Sans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207FA9" wp14:editId="16CE491E">
                <wp:simplePos x="0" y="0"/>
                <wp:positionH relativeFrom="column">
                  <wp:posOffset>40640</wp:posOffset>
                </wp:positionH>
                <wp:positionV relativeFrom="paragraph">
                  <wp:posOffset>109855</wp:posOffset>
                </wp:positionV>
                <wp:extent cx="5997575" cy="0"/>
                <wp:effectExtent l="6350" t="12700" r="6350" b="635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7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364C9" id="AutoShape 3" o:spid="_x0000_s1026" type="#_x0000_t32" style="position:absolute;margin-left:3.2pt;margin-top:8.65pt;width:472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"/>
            </w:pict>
          </mc:Fallback>
        </mc:AlternateContent>
      </w:r>
    </w:p>
    <w:p w14:paraId="228ACC2D" w14:textId="77777777" w:rsidR="00C03A16" w:rsidRPr="00192B80" w:rsidRDefault="00C03A16" w:rsidP="003C55AB">
      <w:pPr>
        <w:autoSpaceDE w:val="0"/>
        <w:autoSpaceDN w:val="0"/>
        <w:adjustRightInd w:val="0"/>
        <w:rPr>
          <w:rFonts w:ascii="Verdana" w:hAnsi="Verdana" w:cs="DejaVuSans-Bold"/>
          <w:b/>
          <w:bCs/>
          <w:color w:val="1F4E7A"/>
          <w:lang w:val="en-CA"/>
        </w:rPr>
      </w:pPr>
    </w:p>
    <w:p w14:paraId="33246BB7" w14:textId="3FFE86EB" w:rsidR="003C55AB" w:rsidRPr="00192B80" w:rsidRDefault="003C55AB" w:rsidP="003C55AB">
      <w:pPr>
        <w:autoSpaceDE w:val="0"/>
        <w:autoSpaceDN w:val="0"/>
        <w:adjustRightInd w:val="0"/>
        <w:rPr>
          <w:rFonts w:ascii="Verdana" w:hAnsi="Verdana" w:cs="DejaVuSans-Bold"/>
          <w:b/>
          <w:bCs/>
          <w:color w:val="1F4E7A"/>
          <w:lang w:val="en-CA"/>
        </w:rPr>
      </w:pPr>
      <w:r w:rsidRPr="00192B80">
        <w:rPr>
          <w:rFonts w:ascii="Verdana" w:hAnsi="Verdana" w:cs="DejaVuSans-Bold"/>
          <w:b/>
          <w:bCs/>
          <w:color w:val="1F4E7A"/>
          <w:lang w:val="en-CA"/>
        </w:rPr>
        <w:t>ABOUT THE ROLE</w:t>
      </w:r>
    </w:p>
    <w:p w14:paraId="17451C55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000000"/>
          <w:lang w:val="en-CA"/>
        </w:rPr>
        <w:t>As a Casual Arena Attendant, you will help with:</w:t>
      </w:r>
    </w:p>
    <w:p w14:paraId="515C9BFB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Keeping dressing rooms, washrooms, entrances and public areas clean and tidy.</w:t>
      </w:r>
    </w:p>
    <w:p w14:paraId="68D8C160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Collecting garbage and restocking washroom supplies.</w:t>
      </w:r>
    </w:p>
    <w:p w14:paraId="5E7F6DDE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Shovelling and salting arena entrances and walkways as needed.</w:t>
      </w:r>
    </w:p>
    <w:p w14:paraId="59A6D05D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Assisting with ice maintenance, including moving hockey nets and equipment.</w:t>
      </w:r>
    </w:p>
    <w:p w14:paraId="6F945D25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Setting up and taking down tables, chairs and equipment for rentals and special events.</w:t>
      </w:r>
    </w:p>
    <w:p w14:paraId="29C63AB8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Helping recreation staff ensure facility users and renters have a positive experience.</w:t>
      </w:r>
    </w:p>
    <w:p w14:paraId="34C77C70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Providing friendly and helpful customer service.</w:t>
      </w:r>
    </w:p>
    <w:p w14:paraId="63FD9520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Working as part of a team to make sure daily tasks are completed safely and efficiently.</w:t>
      </w:r>
    </w:p>
    <w:p w14:paraId="124ECE8F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Other duties as assigned.</w:t>
      </w:r>
    </w:p>
    <w:p w14:paraId="29E11753" w14:textId="77777777" w:rsidR="004F0EC4" w:rsidRPr="00192B80" w:rsidRDefault="004F0EC4" w:rsidP="003C55AB">
      <w:pPr>
        <w:pStyle w:val="BodyText"/>
        <w:spacing w:after="0"/>
        <w:rPr>
          <w:rFonts w:ascii="Verdana" w:hAnsi="Verdana"/>
          <w:b/>
        </w:rPr>
      </w:pPr>
    </w:p>
    <w:p w14:paraId="7640057F" w14:textId="77777777" w:rsidR="004F0EC4" w:rsidRPr="00192B80" w:rsidRDefault="004F0EC4" w:rsidP="003C55AB">
      <w:pPr>
        <w:pStyle w:val="BodyText2"/>
        <w:spacing w:after="0" w:line="240" w:lineRule="auto"/>
        <w:rPr>
          <w:rFonts w:ascii="Verdana" w:hAnsi="Verdana"/>
          <w:sz w:val="22"/>
          <w:szCs w:val="22"/>
        </w:rPr>
      </w:pPr>
    </w:p>
    <w:p w14:paraId="086D76C2" w14:textId="741E7AB0" w:rsidR="003C55AB" w:rsidRPr="00192B80" w:rsidRDefault="003C55AB" w:rsidP="003C55AB">
      <w:pPr>
        <w:autoSpaceDE w:val="0"/>
        <w:autoSpaceDN w:val="0"/>
        <w:adjustRightInd w:val="0"/>
        <w:rPr>
          <w:rFonts w:ascii="Verdana" w:hAnsi="Verdana" w:cs="DejaVuSans-Bold"/>
          <w:b/>
          <w:bCs/>
          <w:color w:val="1F4E7A"/>
          <w:lang w:val="en-CA"/>
        </w:rPr>
      </w:pPr>
      <w:r w:rsidRPr="00192B80">
        <w:rPr>
          <w:rFonts w:ascii="Verdana" w:hAnsi="Verdana" w:cs="DejaVuSans-Bold"/>
          <w:b/>
          <w:bCs/>
          <w:color w:val="1F4E7A"/>
          <w:lang w:val="en-CA"/>
        </w:rPr>
        <w:t>WHO WE ARE LOOKING FOR</w:t>
      </w:r>
    </w:p>
    <w:p w14:paraId="6A71AAFE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000000"/>
          <w:lang w:val="en-CA"/>
        </w:rPr>
        <w:t>We are looking for someone who:</w:t>
      </w:r>
    </w:p>
    <w:p w14:paraId="25B9CD28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Is at least 14 years of age and currently attending high school.</w:t>
      </w:r>
    </w:p>
    <w:p w14:paraId="64004D2C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Is responsible, reliable and ready to learn.</w:t>
      </w:r>
    </w:p>
    <w:p w14:paraId="7A9D826C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Is willing and able to perform physical tasks such as cleaning, shovelling and moving equipment.</w:t>
      </w:r>
    </w:p>
    <w:p w14:paraId="07A16997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Works well both independently and as part of a team.</w:t>
      </w:r>
    </w:p>
    <w:p w14:paraId="565C7F2D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Has a friendly attitude and enjoys helping others.</w:t>
      </w:r>
    </w:p>
    <w:p w14:paraId="3587B977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Is available to work flexible casual hours, including evenings and weekends.</w:t>
      </w:r>
    </w:p>
    <w:p w14:paraId="3A7FB903" w14:textId="30BF8A8A" w:rsidR="003C55AB" w:rsidRPr="00192B80" w:rsidRDefault="003C55AB" w:rsidP="003C55AB">
      <w:pPr>
        <w:autoSpaceDE w:val="0"/>
        <w:autoSpaceDN w:val="0"/>
        <w:adjustRightInd w:val="0"/>
        <w:rPr>
          <w:rFonts w:ascii="Verdana" w:hAnsi="Verdana" w:cs="DejaVuSans-Bold"/>
          <w:b/>
          <w:bCs/>
          <w:color w:val="1F4E7A"/>
          <w:lang w:val="en-CA"/>
        </w:rPr>
      </w:pPr>
      <w:r w:rsidRPr="00192B80">
        <w:rPr>
          <w:rFonts w:ascii="Verdana" w:hAnsi="Verdana" w:cs="DejaVuSans-Bold"/>
          <w:b/>
          <w:bCs/>
          <w:color w:val="1F4E7A"/>
          <w:lang w:val="en-CA"/>
        </w:rPr>
        <w:t>WHY WORK WITH US?</w:t>
      </w:r>
    </w:p>
    <w:p w14:paraId="50E987D9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Gain valuable work experience.</w:t>
      </w:r>
    </w:p>
    <w:p w14:paraId="2A0D7C8E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Build teamwork and customer service skills.</w:t>
      </w:r>
    </w:p>
    <w:p w14:paraId="62701C90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Meet and work with people in your community.</w:t>
      </w:r>
    </w:p>
    <w:p w14:paraId="10B7F783" w14:textId="77777777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Be part of a welcoming municipal recreation team.</w:t>
      </w:r>
    </w:p>
    <w:p w14:paraId="02860211" w14:textId="44F11A32" w:rsidR="003C55AB" w:rsidRPr="00192B80" w:rsidRDefault="003C55AB" w:rsidP="003C55AB">
      <w:pPr>
        <w:autoSpaceDE w:val="0"/>
        <w:autoSpaceDN w:val="0"/>
        <w:adjustRightInd w:val="0"/>
        <w:rPr>
          <w:rFonts w:ascii="Verdana" w:eastAsia="DejaVuSans" w:hAnsi="Verdana" w:cs="DejaVuSans"/>
          <w:color w:val="000000"/>
          <w:lang w:val="en-CA"/>
        </w:rPr>
      </w:pPr>
      <w:r w:rsidRPr="00192B80">
        <w:rPr>
          <w:rFonts w:ascii="Verdana" w:eastAsia="DejaVuSans" w:hAnsi="Verdana" w:cs="DejaVuSans"/>
          <w:color w:val="1F4E7A"/>
          <w:lang w:val="en-CA"/>
        </w:rPr>
        <w:t xml:space="preserve">● </w:t>
      </w:r>
      <w:r w:rsidRPr="00192B80">
        <w:rPr>
          <w:rFonts w:ascii="Verdana" w:eastAsia="DejaVuSans" w:hAnsi="Verdana" w:cs="DejaVuSans"/>
          <w:color w:val="000000"/>
          <w:lang w:val="en-CA"/>
        </w:rPr>
        <w:t>Earn money while working around your school schedule.</w:t>
      </w:r>
    </w:p>
    <w:p w14:paraId="206D5D2E" w14:textId="09CDAB9C" w:rsidR="003C55AB" w:rsidRPr="00192B80" w:rsidRDefault="00C03A16" w:rsidP="00C03A16">
      <w:pPr>
        <w:autoSpaceDE w:val="0"/>
        <w:autoSpaceDN w:val="0"/>
        <w:adjustRightInd w:val="0"/>
        <w:rPr>
          <w:rFonts w:ascii="Verdana" w:eastAsia="DejaVuSans" w:hAnsi="Verdana" w:cs="DejaVuSans-Bold"/>
          <w:b/>
          <w:bCs/>
          <w:color w:val="1F4E7A"/>
          <w:lang w:val="en-CA"/>
        </w:rPr>
      </w:pPr>
      <w:r w:rsidRPr="00192B80">
        <w:rPr>
          <w:rFonts w:ascii="Verdana" w:eastAsia="DejaVuSans" w:hAnsi="Verdana" w:cs="DejaVuSans-Bold"/>
          <w:b/>
          <w:bCs/>
          <w:color w:val="1F4E7A"/>
          <w:lang w:val="en-CA"/>
        </w:rPr>
        <w:t>READY TO APPLY?</w:t>
      </w:r>
    </w:p>
    <w:p w14:paraId="52800E73" w14:textId="77777777" w:rsidR="00F63E29" w:rsidRPr="00192B80" w:rsidRDefault="008E6425" w:rsidP="004F0EC4">
      <w:pPr>
        <w:spacing w:after="0" w:line="220" w:lineRule="auto"/>
        <w:rPr>
          <w:rFonts w:ascii="Verdana" w:hAnsi="Verdana" w:cs="Open Sans"/>
        </w:rPr>
      </w:pPr>
      <w:r w:rsidRPr="00192B80">
        <w:rPr>
          <w:rFonts w:ascii="Verdana" w:eastAsia="Arial" w:hAnsi="Verdana" w:cs="Open Sans"/>
          <w:color w:val="000000"/>
        </w:rPr>
        <w:t> </w:t>
      </w:r>
    </w:p>
    <w:p w14:paraId="22275C7E" w14:textId="547C4F64" w:rsidR="00791A4D" w:rsidRPr="00192B80" w:rsidRDefault="00C03A16" w:rsidP="009E3DB9">
      <w:pPr>
        <w:spacing w:after="0"/>
        <w:rPr>
          <w:rFonts w:ascii="Verdana" w:eastAsia="Arial" w:hAnsi="Verdana" w:cs="Open Sans"/>
          <w:color w:val="000000"/>
        </w:rPr>
      </w:pPr>
      <w:r w:rsidRPr="00192B80">
        <w:rPr>
          <w:rFonts w:ascii="Verdana" w:eastAsia="Arial" w:hAnsi="Verdana" w:cs="Open Sans"/>
          <w:color w:val="000000"/>
        </w:rPr>
        <w:t>Interested</w:t>
      </w:r>
      <w:r w:rsidR="00B22C16" w:rsidRPr="00192B80">
        <w:rPr>
          <w:rFonts w:ascii="Verdana" w:eastAsia="Arial" w:hAnsi="Verdana" w:cs="Open Sans"/>
          <w:color w:val="000000"/>
        </w:rPr>
        <w:t xml:space="preserve"> applicants are invited to submit a cover letter, resume and references, marked “Private and Confidential – </w:t>
      </w:r>
      <w:r w:rsidRPr="00192B80">
        <w:rPr>
          <w:rFonts w:ascii="Verdana" w:eastAsia="Arial" w:hAnsi="Verdana" w:cs="Open Sans"/>
          <w:color w:val="000000"/>
        </w:rPr>
        <w:t xml:space="preserve">Casual Student </w:t>
      </w:r>
      <w:r w:rsidR="004F0EC4" w:rsidRPr="00192B80">
        <w:rPr>
          <w:rFonts w:ascii="Verdana" w:eastAsia="Arial" w:hAnsi="Verdana" w:cs="Open Sans"/>
          <w:color w:val="000000"/>
        </w:rPr>
        <w:t>Recreation Attendant</w:t>
      </w:r>
      <w:r w:rsidR="00B22C16" w:rsidRPr="00192B80">
        <w:rPr>
          <w:rFonts w:ascii="Verdana" w:eastAsia="Arial" w:hAnsi="Verdana" w:cs="Open Sans"/>
          <w:color w:val="000000"/>
        </w:rPr>
        <w:t xml:space="preserve">” by personal delivery or e-mail </w:t>
      </w:r>
      <w:r w:rsidR="00B22C16" w:rsidRPr="00192B80">
        <w:rPr>
          <w:rFonts w:ascii="Verdana" w:eastAsia="Arial" w:hAnsi="Verdana" w:cs="Open Sans"/>
          <w:b/>
          <w:bCs/>
          <w:color w:val="000000"/>
        </w:rPr>
        <w:t xml:space="preserve">no later than 12:00 p.m. on </w:t>
      </w:r>
      <w:r w:rsidRPr="00192B80">
        <w:rPr>
          <w:rFonts w:ascii="Verdana" w:eastAsia="Arial" w:hAnsi="Verdana" w:cs="Open Sans"/>
          <w:b/>
          <w:bCs/>
          <w:color w:val="000000"/>
        </w:rPr>
        <w:t>November 6</w:t>
      </w:r>
      <w:r w:rsidR="00B22C16" w:rsidRPr="00192B80">
        <w:rPr>
          <w:rFonts w:ascii="Verdana" w:eastAsia="Arial" w:hAnsi="Verdana" w:cs="Open Sans"/>
          <w:b/>
          <w:bCs/>
          <w:color w:val="000000"/>
        </w:rPr>
        <w:t xml:space="preserve">, </w:t>
      </w:r>
      <w:r w:rsidRPr="00192B80">
        <w:rPr>
          <w:rFonts w:ascii="Verdana" w:eastAsia="Arial" w:hAnsi="Verdana" w:cs="Open Sans"/>
          <w:b/>
          <w:bCs/>
          <w:color w:val="000000"/>
        </w:rPr>
        <w:t>2026,</w:t>
      </w:r>
      <w:r w:rsidR="00B22C16" w:rsidRPr="00192B80">
        <w:rPr>
          <w:rFonts w:ascii="Verdana" w:eastAsia="Arial" w:hAnsi="Verdana" w:cs="Open Sans"/>
          <w:color w:val="000000"/>
        </w:rPr>
        <w:t xml:space="preserve"> to: Human Resources, </w:t>
      </w:r>
      <w:hyperlink r:id="rId8" w:history="1">
        <w:r w:rsidR="00B22C16" w:rsidRPr="00192B80">
          <w:rPr>
            <w:rStyle w:val="Hyperlink"/>
            <w:rFonts w:ascii="Verdana" w:eastAsia="Arial" w:hAnsi="Verdana" w:cs="Open Sans"/>
          </w:rPr>
          <w:t>HR@arran-elderslie.ca</w:t>
        </w:r>
      </w:hyperlink>
    </w:p>
    <w:p w14:paraId="323319FD" w14:textId="77777777" w:rsidR="00F63E29" w:rsidRPr="00192B80" w:rsidRDefault="008E6425" w:rsidP="009E3DB9">
      <w:pPr>
        <w:spacing w:after="0"/>
        <w:rPr>
          <w:rFonts w:ascii="Verdana" w:hAnsi="Verdana" w:cs="Open Sans"/>
        </w:rPr>
      </w:pPr>
      <w:r w:rsidRPr="00192B80">
        <w:rPr>
          <w:rFonts w:ascii="Verdana" w:eastAsia="Arial" w:hAnsi="Verdana" w:cs="Open Sans"/>
          <w:color w:val="000000"/>
        </w:rPr>
        <w:t> </w:t>
      </w:r>
    </w:p>
    <w:p w14:paraId="5FAEE0BA" w14:textId="6B8DA0DD" w:rsidR="00903184" w:rsidRDefault="008E6425" w:rsidP="00192B80">
      <w:pPr>
        <w:spacing w:after="0"/>
        <w:rPr>
          <w:rFonts w:ascii="Quicksand" w:hAnsi="Quicksand" w:cs="Open Sans"/>
          <w:b/>
          <w:bCs/>
        </w:rPr>
      </w:pPr>
      <w:r w:rsidRPr="00192B80">
        <w:rPr>
          <w:rFonts w:ascii="Verdana" w:eastAsia="Arial" w:hAnsi="Verdana" w:cs="Open Sans"/>
          <w:color w:val="000000"/>
        </w:rPr>
        <w:t xml:space="preserve">Municipality of Arran-Elderslie is committed to accessibility and inclusion and welcomes applications from employees with disabilities. </w:t>
      </w:r>
      <w:r w:rsidR="00903184" w:rsidRPr="00192B80">
        <w:rPr>
          <w:rFonts w:ascii="Verdana" w:eastAsia="Arial" w:hAnsi="Verdana" w:cs="Open Sans"/>
          <w:color w:val="000000"/>
        </w:rPr>
        <w:t>Accommodation is</w:t>
      </w:r>
      <w:r w:rsidRPr="00192B80">
        <w:rPr>
          <w:rFonts w:ascii="Verdana" w:eastAsia="Arial" w:hAnsi="Verdana" w:cs="Open Sans"/>
          <w:color w:val="000000"/>
        </w:rPr>
        <w:t xml:space="preserve"> available on request at all stages of the recruitment process. Interested employees who require accommodations at the application stage may contact </w:t>
      </w:r>
      <w:r w:rsidR="004C0BC5" w:rsidRPr="00192B80">
        <w:rPr>
          <w:rFonts w:ascii="Verdana" w:eastAsia="Arial" w:hAnsi="Verdana" w:cs="Open Sans"/>
          <w:color w:val="000000"/>
        </w:rPr>
        <w:t xml:space="preserve">Emily Dance CAO </w:t>
      </w:r>
      <w:hyperlink r:id="rId9" w:history="1">
        <w:r w:rsidR="004C0BC5" w:rsidRPr="00192B80">
          <w:rPr>
            <w:rStyle w:val="Hyperlink"/>
            <w:rFonts w:ascii="Verdana" w:eastAsia="Arial" w:hAnsi="Verdana" w:cs="Open Sans"/>
          </w:rPr>
          <w:t>edance@arran-elderslie.ca</w:t>
        </w:r>
      </w:hyperlink>
      <w:r w:rsidR="004C0BC5" w:rsidRPr="00192B80">
        <w:rPr>
          <w:rFonts w:ascii="Verdana" w:eastAsia="Arial" w:hAnsi="Verdana" w:cs="Open Sans"/>
          <w:color w:val="000000"/>
        </w:rPr>
        <w:t xml:space="preserve"> or 226-974-0724</w:t>
      </w:r>
    </w:p>
    <w:p w14:paraId="61B526AD" w14:textId="77777777" w:rsidR="00903184" w:rsidRDefault="00903184" w:rsidP="009E3DB9">
      <w:pPr>
        <w:spacing w:after="0"/>
        <w:jc w:val="center"/>
        <w:rPr>
          <w:rFonts w:ascii="Quicksand" w:hAnsi="Quicksand" w:cs="Open Sans"/>
          <w:b/>
          <w:bCs/>
        </w:rPr>
      </w:pPr>
    </w:p>
    <w:p w14:paraId="0CD21D19" w14:textId="77777777" w:rsidR="00903184" w:rsidRDefault="00903184" w:rsidP="009E3DB9">
      <w:pPr>
        <w:spacing w:after="0"/>
        <w:jc w:val="center"/>
        <w:rPr>
          <w:rFonts w:ascii="Quicksand" w:hAnsi="Quicksand" w:cs="Open Sans"/>
          <w:b/>
          <w:bCs/>
        </w:rPr>
      </w:pPr>
    </w:p>
    <w:sectPr w:rsidR="00903184" w:rsidSect="009D1106">
      <w:headerReference w:type="default" r:id="rId10"/>
      <w:pgSz w:w="12240" w:h="15840" w:code="1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B7827" w14:textId="77777777" w:rsidR="00CA4BC9" w:rsidRDefault="00CA4BC9" w:rsidP="006E0FDA">
      <w:pPr>
        <w:spacing w:after="0" w:line="240" w:lineRule="auto"/>
      </w:pPr>
      <w:r>
        <w:separator/>
      </w:r>
    </w:p>
  </w:endnote>
  <w:endnote w:type="continuationSeparator" w:id="0">
    <w:p w14:paraId="4878B18B" w14:textId="77777777" w:rsidR="00CA4BC9" w:rsidRDefault="00CA4BC9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ejaVuSan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Quicksand">
    <w:altName w:val="Calibri"/>
    <w:charset w:val="00"/>
    <w:family w:val="auto"/>
    <w:pitch w:val="variable"/>
    <w:sig w:usb0="2000000F" w:usb1="0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D35FB" w14:textId="77777777" w:rsidR="00CA4BC9" w:rsidRDefault="00CA4BC9" w:rsidP="006E0FDA">
      <w:pPr>
        <w:spacing w:after="0" w:line="240" w:lineRule="auto"/>
      </w:pPr>
      <w:r>
        <w:separator/>
      </w:r>
    </w:p>
  </w:footnote>
  <w:footnote w:type="continuationSeparator" w:id="0">
    <w:p w14:paraId="32FCA068" w14:textId="77777777" w:rsidR="00CA4BC9" w:rsidRDefault="00CA4BC9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F8F48" w14:textId="77777777" w:rsidR="004C0BC5" w:rsidRDefault="004C0BC5">
    <w:pPr>
      <w:pStyle w:val="Header"/>
    </w:pPr>
    <w:r>
      <w:rPr>
        <w:noProof/>
        <w:spacing w:val="-2"/>
      </w:rPr>
      <w:drawing>
        <wp:inline distT="0" distB="0" distL="0" distR="0" wp14:anchorId="757A4F0D" wp14:editId="703789AD">
          <wp:extent cx="3590925" cy="713105"/>
          <wp:effectExtent l="0" t="0" r="9525" b="0"/>
          <wp:docPr id="73591315" name="Picture 735913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55A"/>
    <w:multiLevelType w:val="hybridMultilevel"/>
    <w:tmpl w:val="9C5AAC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B4CF9"/>
    <w:multiLevelType w:val="multilevel"/>
    <w:tmpl w:val="BCAE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30DC2375"/>
    <w:multiLevelType w:val="hybridMultilevel"/>
    <w:tmpl w:val="DDC0AA3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A1190A"/>
    <w:multiLevelType w:val="hybridMultilevel"/>
    <w:tmpl w:val="8D823CA0"/>
    <w:lvl w:ilvl="0" w:tplc="39881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FF370D3"/>
    <w:multiLevelType w:val="hybridMultilevel"/>
    <w:tmpl w:val="48822898"/>
    <w:lvl w:ilvl="0" w:tplc="71248658">
      <w:start w:val="1"/>
      <w:numFmt w:val="decimal"/>
      <w:lvlText w:val="%1."/>
      <w:lvlJc w:val="left"/>
      <w:pPr>
        <w:ind w:left="720" w:hanging="360"/>
      </w:pPr>
    </w:lvl>
    <w:lvl w:ilvl="1" w:tplc="71248658" w:tentative="1">
      <w:start w:val="1"/>
      <w:numFmt w:val="lowerLetter"/>
      <w:lvlText w:val="%2."/>
      <w:lvlJc w:val="left"/>
      <w:pPr>
        <w:ind w:left="1440" w:hanging="360"/>
      </w:pPr>
    </w:lvl>
    <w:lvl w:ilvl="2" w:tplc="71248658" w:tentative="1">
      <w:start w:val="1"/>
      <w:numFmt w:val="lowerRoman"/>
      <w:lvlText w:val="%3."/>
      <w:lvlJc w:val="right"/>
      <w:pPr>
        <w:ind w:left="2160" w:hanging="180"/>
      </w:pPr>
    </w:lvl>
    <w:lvl w:ilvl="3" w:tplc="71248658" w:tentative="1">
      <w:start w:val="1"/>
      <w:numFmt w:val="decimal"/>
      <w:lvlText w:val="%4."/>
      <w:lvlJc w:val="left"/>
      <w:pPr>
        <w:ind w:left="2880" w:hanging="360"/>
      </w:pPr>
    </w:lvl>
    <w:lvl w:ilvl="4" w:tplc="71248658" w:tentative="1">
      <w:start w:val="1"/>
      <w:numFmt w:val="lowerLetter"/>
      <w:lvlText w:val="%5."/>
      <w:lvlJc w:val="left"/>
      <w:pPr>
        <w:ind w:left="3600" w:hanging="360"/>
      </w:pPr>
    </w:lvl>
    <w:lvl w:ilvl="5" w:tplc="71248658" w:tentative="1">
      <w:start w:val="1"/>
      <w:numFmt w:val="lowerRoman"/>
      <w:lvlText w:val="%6."/>
      <w:lvlJc w:val="right"/>
      <w:pPr>
        <w:ind w:left="4320" w:hanging="180"/>
      </w:pPr>
    </w:lvl>
    <w:lvl w:ilvl="6" w:tplc="71248658" w:tentative="1">
      <w:start w:val="1"/>
      <w:numFmt w:val="decimal"/>
      <w:lvlText w:val="%7."/>
      <w:lvlJc w:val="left"/>
      <w:pPr>
        <w:ind w:left="5040" w:hanging="360"/>
      </w:pPr>
    </w:lvl>
    <w:lvl w:ilvl="7" w:tplc="71248658" w:tentative="1">
      <w:start w:val="1"/>
      <w:numFmt w:val="lowerLetter"/>
      <w:lvlText w:val="%8."/>
      <w:lvlJc w:val="left"/>
      <w:pPr>
        <w:ind w:left="5760" w:hanging="360"/>
      </w:pPr>
    </w:lvl>
    <w:lvl w:ilvl="8" w:tplc="712486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145FB"/>
    <w:multiLevelType w:val="hybridMultilevel"/>
    <w:tmpl w:val="D898DA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59254A4"/>
    <w:multiLevelType w:val="multilevel"/>
    <w:tmpl w:val="D8A26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723731C"/>
    <w:multiLevelType w:val="hybridMultilevel"/>
    <w:tmpl w:val="6F28E2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EA5647"/>
    <w:multiLevelType w:val="hybridMultilevel"/>
    <w:tmpl w:val="5F744A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8EB28E3"/>
    <w:multiLevelType w:val="hybridMultilevel"/>
    <w:tmpl w:val="B17C78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285476">
    <w:abstractNumId w:val="8"/>
  </w:num>
  <w:num w:numId="2" w16cid:durableId="1899631043">
    <w:abstractNumId w:val="10"/>
  </w:num>
  <w:num w:numId="3" w16cid:durableId="202064773">
    <w:abstractNumId w:val="12"/>
  </w:num>
  <w:num w:numId="4" w16cid:durableId="587346123">
    <w:abstractNumId w:val="9"/>
  </w:num>
  <w:num w:numId="5" w16cid:durableId="1315529669">
    <w:abstractNumId w:val="3"/>
  </w:num>
  <w:num w:numId="6" w16cid:durableId="1426611627">
    <w:abstractNumId w:val="2"/>
  </w:num>
  <w:num w:numId="7" w16cid:durableId="701129336">
    <w:abstractNumId w:val="6"/>
  </w:num>
  <w:num w:numId="8" w16cid:durableId="554706649">
    <w:abstractNumId w:val="5"/>
  </w:num>
  <w:num w:numId="9" w16cid:durableId="583682830">
    <w:abstractNumId w:val="7"/>
  </w:num>
  <w:num w:numId="10" w16cid:durableId="1697346621">
    <w:abstractNumId w:val="1"/>
  </w:num>
  <w:num w:numId="11" w16cid:durableId="1297830245">
    <w:abstractNumId w:val="13"/>
  </w:num>
  <w:num w:numId="12" w16cid:durableId="861285344">
    <w:abstractNumId w:val="11"/>
  </w:num>
  <w:num w:numId="13" w16cid:durableId="1454589720">
    <w:abstractNumId w:val="16"/>
  </w:num>
  <w:num w:numId="14" w16cid:durableId="1932657672">
    <w:abstractNumId w:val="14"/>
  </w:num>
  <w:num w:numId="15" w16cid:durableId="1646348379">
    <w:abstractNumId w:val="0"/>
  </w:num>
  <w:num w:numId="16" w16cid:durableId="78985676">
    <w:abstractNumId w:val="15"/>
  </w:num>
  <w:num w:numId="17" w16cid:durableId="921719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402DF"/>
    <w:rsid w:val="0004713A"/>
    <w:rsid w:val="00061F86"/>
    <w:rsid w:val="00065F9C"/>
    <w:rsid w:val="0007331C"/>
    <w:rsid w:val="000F6147"/>
    <w:rsid w:val="00104EFF"/>
    <w:rsid w:val="00112029"/>
    <w:rsid w:val="00135412"/>
    <w:rsid w:val="00192B80"/>
    <w:rsid w:val="001B151F"/>
    <w:rsid w:val="00273015"/>
    <w:rsid w:val="0027559F"/>
    <w:rsid w:val="00327074"/>
    <w:rsid w:val="00361FF4"/>
    <w:rsid w:val="00363413"/>
    <w:rsid w:val="003B5299"/>
    <w:rsid w:val="003C55AB"/>
    <w:rsid w:val="004062CF"/>
    <w:rsid w:val="004165B9"/>
    <w:rsid w:val="00482A2F"/>
    <w:rsid w:val="00493A0C"/>
    <w:rsid w:val="004C0BC5"/>
    <w:rsid w:val="004C48B6"/>
    <w:rsid w:val="004D6B48"/>
    <w:rsid w:val="004F0EC4"/>
    <w:rsid w:val="00531A4E"/>
    <w:rsid w:val="00535F5A"/>
    <w:rsid w:val="00555F58"/>
    <w:rsid w:val="005748D8"/>
    <w:rsid w:val="00594C56"/>
    <w:rsid w:val="005D2F43"/>
    <w:rsid w:val="005E0106"/>
    <w:rsid w:val="006E6663"/>
    <w:rsid w:val="00791A4D"/>
    <w:rsid w:val="007B0980"/>
    <w:rsid w:val="007B5E08"/>
    <w:rsid w:val="00810690"/>
    <w:rsid w:val="008B3AC2"/>
    <w:rsid w:val="008B76BE"/>
    <w:rsid w:val="008E6425"/>
    <w:rsid w:val="008F680D"/>
    <w:rsid w:val="00903184"/>
    <w:rsid w:val="009D1106"/>
    <w:rsid w:val="009E3DB9"/>
    <w:rsid w:val="00A00580"/>
    <w:rsid w:val="00A13090"/>
    <w:rsid w:val="00AC197E"/>
    <w:rsid w:val="00AD5D64"/>
    <w:rsid w:val="00B21D59"/>
    <w:rsid w:val="00B22C16"/>
    <w:rsid w:val="00B4420E"/>
    <w:rsid w:val="00B53F3F"/>
    <w:rsid w:val="00B91544"/>
    <w:rsid w:val="00B940A8"/>
    <w:rsid w:val="00B97A89"/>
    <w:rsid w:val="00BD419F"/>
    <w:rsid w:val="00BF4735"/>
    <w:rsid w:val="00C03A16"/>
    <w:rsid w:val="00CA4BC9"/>
    <w:rsid w:val="00CB771D"/>
    <w:rsid w:val="00D85D96"/>
    <w:rsid w:val="00DE1894"/>
    <w:rsid w:val="00DF064E"/>
    <w:rsid w:val="00E07AD4"/>
    <w:rsid w:val="00E27D37"/>
    <w:rsid w:val="00E43CE0"/>
    <w:rsid w:val="00EC4F6A"/>
    <w:rsid w:val="00EE5D24"/>
    <w:rsid w:val="00F63E29"/>
    <w:rsid w:val="00F82210"/>
    <w:rsid w:val="00F94E69"/>
    <w:rsid w:val="00FA4D3E"/>
    <w:rsid w:val="00FB3D90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2C9BFF"/>
  <w15:docId w15:val="{F0E8F97F-2899-420A-A174-0012FB6C8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4C0B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BC5"/>
  </w:style>
  <w:style w:type="paragraph" w:styleId="Footer">
    <w:name w:val="footer"/>
    <w:basedOn w:val="Normal"/>
    <w:link w:val="FooterChar"/>
    <w:uiPriority w:val="99"/>
    <w:unhideWhenUsed/>
    <w:rsid w:val="004C0B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BC5"/>
  </w:style>
  <w:style w:type="paragraph" w:styleId="BodyText">
    <w:name w:val="Body Text"/>
    <w:basedOn w:val="Normal"/>
    <w:link w:val="BodyTextChar"/>
    <w:uiPriority w:val="99"/>
    <w:semiHidden/>
    <w:unhideWhenUsed/>
    <w:rsid w:val="004C0BC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C0BC5"/>
  </w:style>
  <w:style w:type="character" w:styleId="Hyperlink">
    <w:name w:val="Hyperlink"/>
    <w:basedOn w:val="DefaultParagraphFont"/>
    <w:uiPriority w:val="99"/>
    <w:unhideWhenUsed/>
    <w:rsid w:val="004C0B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0BC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rsid w:val="00791A4D"/>
    <w:pPr>
      <w:ind w:left="720"/>
      <w:contextualSpacing/>
    </w:pPr>
  </w:style>
  <w:style w:type="paragraph" w:styleId="BodyText2">
    <w:name w:val="Body Text 2"/>
    <w:basedOn w:val="Normal"/>
    <w:link w:val="BodyText2Char"/>
    <w:rsid w:val="004F0EC4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val="en-CA"/>
    </w:rPr>
  </w:style>
  <w:style w:type="character" w:customStyle="1" w:styleId="BodyText2Char">
    <w:name w:val="Body Text 2 Char"/>
    <w:basedOn w:val="DefaultParagraphFont"/>
    <w:link w:val="BodyText2"/>
    <w:rsid w:val="004F0EC4"/>
    <w:rPr>
      <w:rFonts w:ascii="Times New Roman" w:eastAsia="Times New Roman" w:hAnsi="Times New Roman" w:cs="Times New Roman"/>
      <w:sz w:val="24"/>
      <w:szCs w:val="2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5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@arran-elderslie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dance@arran-elderslie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27269-47F8-4633-B9F1-39C8A3ACF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431</Words>
  <Characters>2369</Characters>
  <Application>Microsoft Office Word</Application>
  <DocSecurity>0</DocSecurity>
  <Lines>67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Jennifer Isber-Legge</cp:lastModifiedBy>
  <cp:revision>4</cp:revision>
  <cp:lastPrinted>2026-02-24T16:24:00Z</cp:lastPrinted>
  <dcterms:created xsi:type="dcterms:W3CDTF">2026-10-23T14:02:00Z</dcterms:created>
  <dcterms:modified xsi:type="dcterms:W3CDTF">2026-10-26T15:14:00Z</dcterms:modified>
</cp:coreProperties>
</file>